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 w:rsidR="003711F4">
        <w:rPr>
          <w:rFonts w:eastAsia="SimSun"/>
          <w:b/>
          <w:i/>
          <w:kern w:val="2"/>
          <w:sz w:val="28"/>
          <w:szCs w:val="28"/>
          <w:lang w:eastAsia="hi-IN" w:bidi="hi-IN"/>
        </w:rPr>
        <w:t>май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C13937">
        <w:rPr>
          <w:rFonts w:eastAsia="SimSun"/>
          <w:b/>
          <w:i/>
          <w:kern w:val="2"/>
          <w:sz w:val="28"/>
          <w:szCs w:val="28"/>
          <w:lang w:eastAsia="hi-IN" w:bidi="hi-IN"/>
        </w:rPr>
        <w:t>2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танцевальная практика в ДТМ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C13937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693"/>
        <w:gridCol w:w="992"/>
        <w:gridCol w:w="2382"/>
      </w:tblGrid>
      <w:tr w:rsidR="000059DF" w:rsidRPr="00A35459" w:rsidTr="003711F4">
        <w:trPr>
          <w:trHeight w:val="1565"/>
        </w:trPr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69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992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</w:t>
            </w:r>
            <w:proofErr w:type="gram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.о</w:t>
            </w:r>
            <w:proofErr w:type="gramEnd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буч</w:t>
            </w:r>
            <w:proofErr w:type="spellEnd"/>
          </w:p>
        </w:tc>
        <w:tc>
          <w:tcPr>
            <w:tcW w:w="2382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3711F4" w:rsidRPr="00A35459" w:rsidTr="003711F4">
        <w:trPr>
          <w:trHeight w:val="694"/>
        </w:trPr>
        <w:tc>
          <w:tcPr>
            <w:tcW w:w="710" w:type="dxa"/>
            <w:hideMark/>
          </w:tcPr>
          <w:p w:rsidR="003711F4" w:rsidRPr="00A35459" w:rsidRDefault="003711F4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hideMark/>
          </w:tcPr>
          <w:p w:rsidR="003711F4" w:rsidRPr="00A35459" w:rsidRDefault="003711F4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hideMark/>
          </w:tcPr>
          <w:p w:rsidR="003711F4" w:rsidRPr="00A35459" w:rsidRDefault="003711F4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hideMark/>
          </w:tcPr>
          <w:p w:rsidR="003711F4" w:rsidRPr="00A35459" w:rsidRDefault="003711F4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7" w:type="dxa"/>
            <w:hideMark/>
          </w:tcPr>
          <w:p w:rsidR="003711F4" w:rsidRPr="00A35459" w:rsidRDefault="003711F4" w:rsidP="000059DF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hideMark/>
          </w:tcPr>
          <w:p w:rsidR="003711F4" w:rsidRPr="00A35459" w:rsidRDefault="003711F4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hideMark/>
          </w:tcPr>
          <w:p w:rsidR="003711F4" w:rsidRPr="00A35459" w:rsidRDefault="003711F4" w:rsidP="003711F4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34270E">
              <w:rPr>
                <w:b/>
                <w:sz w:val="24"/>
                <w:szCs w:val="24"/>
              </w:rPr>
              <w:t>Разучивание танцевальных блоков</w:t>
            </w:r>
          </w:p>
        </w:tc>
        <w:tc>
          <w:tcPr>
            <w:tcW w:w="992" w:type="dxa"/>
            <w:hideMark/>
          </w:tcPr>
          <w:p w:rsidR="003711F4" w:rsidRDefault="003711F4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382" w:type="dxa"/>
            <w:hideMark/>
          </w:tcPr>
          <w:p w:rsidR="003711F4" w:rsidRPr="00A35459" w:rsidRDefault="003711F4" w:rsidP="000059DF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711F4" w:rsidRPr="00A35459" w:rsidTr="003711F4">
        <w:tc>
          <w:tcPr>
            <w:tcW w:w="710" w:type="dxa"/>
            <w:hideMark/>
          </w:tcPr>
          <w:p w:rsidR="003711F4" w:rsidRPr="00A35459" w:rsidRDefault="003711F4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6D5F61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3711F4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3711F4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3711F4" w:rsidRPr="00EC5BA5" w:rsidRDefault="003711F4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711F4" w:rsidRPr="00EC5BA5" w:rsidRDefault="003711F4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Pr="0034270E" w:rsidRDefault="003711F4" w:rsidP="00A666AB">
            <w:pPr>
              <w:jc w:val="both"/>
              <w:rPr>
                <w:rStyle w:val="13"/>
                <w:sz w:val="24"/>
                <w:szCs w:val="24"/>
              </w:rPr>
            </w:pPr>
            <w:r w:rsidRPr="0034270E">
              <w:rPr>
                <w:sz w:val="24"/>
                <w:szCs w:val="24"/>
              </w:rPr>
              <w:t xml:space="preserve">Повторение техники исполнения изученных комбинаций. Техника исполнения новых комбинаций с дополнительными танцевальными элементами. </w:t>
            </w:r>
            <w:r w:rsidRPr="0034270E">
              <w:rPr>
                <w:rStyle w:val="13"/>
                <w:sz w:val="24"/>
                <w:szCs w:val="24"/>
              </w:rPr>
              <w:t>Технология проведения творческой мастерской по проектированию танцевальных комбинаций.</w:t>
            </w:r>
          </w:p>
          <w:p w:rsidR="003711F4" w:rsidRPr="0034270E" w:rsidRDefault="003711F4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92" w:type="dxa"/>
            <w:hideMark/>
          </w:tcPr>
          <w:p w:rsidR="003711F4" w:rsidRDefault="003711F4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711F4" w:rsidRPr="00A35459" w:rsidRDefault="003711F4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3711F4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711F4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711F4" w:rsidRPr="00EC5BA5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711F4" w:rsidRPr="00A35459" w:rsidTr="003711F4">
        <w:tc>
          <w:tcPr>
            <w:tcW w:w="710" w:type="dxa"/>
            <w:hideMark/>
          </w:tcPr>
          <w:p w:rsidR="003711F4" w:rsidRPr="00A35459" w:rsidRDefault="003711F4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6D5F61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3711F4" w:rsidP="00A666AB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3711F4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3711F4" w:rsidRPr="00EC5BA5" w:rsidRDefault="003711F4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711F4" w:rsidRPr="00EC5BA5" w:rsidRDefault="003711F4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Pr="0034270E" w:rsidRDefault="003711F4" w:rsidP="00A666AB">
            <w:pPr>
              <w:rPr>
                <w:sz w:val="24"/>
                <w:szCs w:val="24"/>
              </w:rPr>
            </w:pPr>
            <w:r w:rsidRPr="0034270E">
              <w:rPr>
                <w:rStyle w:val="13"/>
                <w:sz w:val="24"/>
                <w:szCs w:val="24"/>
              </w:rPr>
              <w:t xml:space="preserve">Повторение изученных комбинаций, демонстрация и отработка новых комбинаций с дополнительными танцевальными элементами. </w:t>
            </w:r>
          </w:p>
        </w:tc>
        <w:tc>
          <w:tcPr>
            <w:tcW w:w="992" w:type="dxa"/>
            <w:hideMark/>
          </w:tcPr>
          <w:p w:rsidR="003711F4" w:rsidRDefault="003711F4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711F4" w:rsidRPr="00A35459" w:rsidRDefault="003711F4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3711F4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711F4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711F4" w:rsidRPr="00EC5BA5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711F4" w:rsidRPr="00A35459" w:rsidTr="003711F4">
        <w:tc>
          <w:tcPr>
            <w:tcW w:w="710" w:type="dxa"/>
            <w:hideMark/>
          </w:tcPr>
          <w:p w:rsidR="003711F4" w:rsidRPr="00A35459" w:rsidRDefault="003711F4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6D5F61" w:rsidP="00A666AB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3711F4" w:rsidP="00A666AB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Default="003711F4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3711F4" w:rsidRPr="00EC5BA5" w:rsidRDefault="003711F4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711F4" w:rsidRPr="00EC5BA5" w:rsidRDefault="003711F4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F4" w:rsidRPr="0034270E" w:rsidRDefault="003711F4" w:rsidP="00A666AB">
            <w:pPr>
              <w:rPr>
                <w:sz w:val="24"/>
                <w:szCs w:val="24"/>
              </w:rPr>
            </w:pPr>
            <w:r w:rsidRPr="0034270E">
              <w:rPr>
                <w:rStyle w:val="13"/>
                <w:sz w:val="24"/>
                <w:szCs w:val="24"/>
              </w:rPr>
              <w:t xml:space="preserve">Повторение изученных комбинаций, демонстрация и отработка новых комбинаций с дополнительными танцевальными элементами. </w:t>
            </w:r>
          </w:p>
        </w:tc>
        <w:tc>
          <w:tcPr>
            <w:tcW w:w="992" w:type="dxa"/>
            <w:hideMark/>
          </w:tcPr>
          <w:p w:rsidR="003711F4" w:rsidRDefault="003711F4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711F4" w:rsidRPr="00A35459" w:rsidRDefault="003711F4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3711F4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711F4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711F4" w:rsidRPr="00EC5BA5" w:rsidRDefault="003711F4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80352"/>
    <w:rsid w:val="00164BBB"/>
    <w:rsid w:val="0017331F"/>
    <w:rsid w:val="00223AA7"/>
    <w:rsid w:val="00322E20"/>
    <w:rsid w:val="00353EE8"/>
    <w:rsid w:val="003711F4"/>
    <w:rsid w:val="003A56FB"/>
    <w:rsid w:val="003B6AE3"/>
    <w:rsid w:val="00576038"/>
    <w:rsid w:val="0066244F"/>
    <w:rsid w:val="006D5F61"/>
    <w:rsid w:val="00723F24"/>
    <w:rsid w:val="009D41ED"/>
    <w:rsid w:val="00A8549C"/>
    <w:rsid w:val="00B96F75"/>
    <w:rsid w:val="00C13937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2020-05-23T10:47:00Z</dcterms:created>
  <dcterms:modified xsi:type="dcterms:W3CDTF">2020-07-20T07:30:00Z</dcterms:modified>
</cp:coreProperties>
</file>